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4308F" w14:textId="77777777" w:rsidR="005839A3" w:rsidRPr="005839A3" w:rsidRDefault="005839A3" w:rsidP="005839A3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DP 3: Racial Identities in Contemporary Society</w:t>
      </w:r>
    </w:p>
    <w:p w14:paraId="65A7D4DC" w14:textId="77777777" w:rsidR="005839A3" w:rsidRPr="005839A3" w:rsidRDefault="005839A3" w:rsidP="005839A3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</w:rPr>
      </w:pPr>
    </w:p>
    <w:p w14:paraId="729DDFF3" w14:textId="77777777" w:rsidR="005839A3" w:rsidRPr="005839A3" w:rsidRDefault="005839A3" w:rsidP="005839A3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</w:rPr>
      </w:pPr>
    </w:p>
    <w:p w14:paraId="2DA559ED" w14:textId="77777777" w:rsidR="005839A3" w:rsidRPr="005839A3" w:rsidRDefault="005839A3" w:rsidP="005839A3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FFFF"/>
        </w:rPr>
      </w:pPr>
      <w:r w:rsidRPr="005839A3">
        <w:rPr>
          <w:rFonts w:ascii="Helvetica" w:hAnsi="Helvetica" w:cs="Helvetica"/>
          <w:color w:val="FFFFFF"/>
        </w:rPr>
        <w:t>56</w:t>
      </w:r>
      <w:r w:rsidRPr="005839A3">
        <w:rPr>
          <w:rFonts w:ascii="Helvetica" w:hAnsi="Helvetica" w:cs="Helvetica"/>
          <w:color w:val="222D35"/>
        </w:rPr>
        <w:t>General Topic </w:t>
      </w:r>
    </w:p>
    <w:p w14:paraId="3B779B43" w14:textId="77777777" w:rsidR="005839A3" w:rsidRPr="005839A3" w:rsidRDefault="005839A3" w:rsidP="005839A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 xml:space="preserve">In your post, draw on one of the following readings: 1) Harding, "Rethinking Standpoint Epistemology," 2) Appiah, "Racisms," or 3) </w:t>
      </w:r>
      <w:proofErr w:type="spellStart"/>
      <w:r w:rsidRPr="005839A3">
        <w:rPr>
          <w:rFonts w:ascii="Helvetica" w:hAnsi="Helvetica" w:cs="Helvetica"/>
          <w:color w:val="222D35"/>
        </w:rPr>
        <w:t>Alcoff</w:t>
      </w:r>
      <w:proofErr w:type="spellEnd"/>
      <w:r w:rsidRPr="005839A3">
        <w:rPr>
          <w:rFonts w:ascii="Helvetica" w:hAnsi="Helvetica" w:cs="Helvetica"/>
          <w:color w:val="222D35"/>
        </w:rPr>
        <w:t>, "Racism and Visible Race."</w:t>
      </w:r>
    </w:p>
    <w:p w14:paraId="768C1BB9" w14:textId="77777777" w:rsidR="005839A3" w:rsidRPr="005839A3" w:rsidRDefault="005839A3" w:rsidP="005839A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The general topic of the post is the morality and future of racial identity.</w:t>
      </w:r>
    </w:p>
    <w:p w14:paraId="781085DC" w14:textId="77777777" w:rsidR="005839A3" w:rsidRPr="005839A3" w:rsidRDefault="005839A3" w:rsidP="005839A3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b/>
          <w:bCs/>
          <w:color w:val="222D35"/>
        </w:rPr>
        <w:t>I have provided a prompt below, but you may create your own alternative question. </w:t>
      </w:r>
      <w:r w:rsidRPr="005839A3">
        <w:rPr>
          <w:rFonts w:ascii="Helvetica" w:hAnsi="Helvetica" w:cs="Helvetica"/>
          <w:color w:val="222D35"/>
        </w:rPr>
        <w:t>If you do so, be sure to explain how your alternative question relates to one of the above readings. </w:t>
      </w:r>
    </w:p>
    <w:p w14:paraId="2CEC3A4A" w14:textId="77777777" w:rsidR="005839A3" w:rsidRPr="005839A3" w:rsidRDefault="005839A3" w:rsidP="005839A3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 xml:space="preserve">You do not need to write on any of the specific questions listed below. But they should be helpful in giving </w:t>
      </w:r>
      <w:proofErr w:type="spellStart"/>
      <w:r w:rsidRPr="005839A3">
        <w:rPr>
          <w:rFonts w:ascii="Helvetica" w:hAnsi="Helvetica" w:cs="Helvetica"/>
          <w:color w:val="222D35"/>
        </w:rPr>
        <w:t>you</w:t>
      </w:r>
      <w:proofErr w:type="spellEnd"/>
      <w:r w:rsidRPr="005839A3">
        <w:rPr>
          <w:rFonts w:ascii="Helvetica" w:hAnsi="Helvetica" w:cs="Helvetica"/>
          <w:color w:val="222D35"/>
        </w:rPr>
        <w:t xml:space="preserve"> ideas for the discussion post.</w:t>
      </w:r>
    </w:p>
    <w:p w14:paraId="7D84FBFA" w14:textId="77777777" w:rsidR="005839A3" w:rsidRPr="005839A3" w:rsidRDefault="005839A3" w:rsidP="005839A3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Prompt: Can a Racial Identity Be Empowering?</w:t>
      </w:r>
    </w:p>
    <w:p w14:paraId="71C39084" w14:textId="77777777" w:rsidR="005839A3" w:rsidRPr="005839A3" w:rsidRDefault="005839A3" w:rsidP="005839A3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What implications does Sandra Harding's analysis of marginalized social groups have for the future of racial identity?  </w:t>
      </w:r>
    </w:p>
    <w:p w14:paraId="768C0AF7" w14:textId="77777777" w:rsidR="005839A3" w:rsidRPr="005839A3" w:rsidRDefault="005839A3" w:rsidP="005839A3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Does a racial identity necessarily constrain an individual's freedom? What about other social identities, like gender identities, national identities, or professional identities?</w:t>
      </w:r>
    </w:p>
    <w:p w14:paraId="758D9F09" w14:textId="77777777" w:rsidR="005839A3" w:rsidRPr="005839A3" w:rsidRDefault="005839A3" w:rsidP="005839A3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 xml:space="preserve">While Appiah and </w:t>
      </w:r>
      <w:proofErr w:type="spellStart"/>
      <w:r w:rsidRPr="005839A3">
        <w:rPr>
          <w:rFonts w:ascii="Helvetica" w:hAnsi="Helvetica" w:cs="Helvetica"/>
          <w:color w:val="222D35"/>
        </w:rPr>
        <w:t>Alcoff</w:t>
      </w:r>
      <w:proofErr w:type="spellEnd"/>
      <w:r w:rsidRPr="005839A3">
        <w:rPr>
          <w:rFonts w:ascii="Helvetica" w:hAnsi="Helvetica" w:cs="Helvetica"/>
          <w:color w:val="222D35"/>
        </w:rPr>
        <w:t xml:space="preserve"> agree that racism is morally wrong, they disagree about the moral standing of racial identities.</w:t>
      </w:r>
    </w:p>
    <w:p w14:paraId="551B1F78" w14:textId="77777777" w:rsidR="005839A3" w:rsidRPr="005839A3" w:rsidRDefault="005839A3" w:rsidP="005839A3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Do you think that racial solidarity is morally problematic, even if it isn't directed against other groups?</w:t>
      </w:r>
    </w:p>
    <w:p w14:paraId="0C931A89" w14:textId="77777777" w:rsidR="005839A3" w:rsidRPr="005839A3" w:rsidRDefault="005839A3" w:rsidP="005839A3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Should color-blindness be a goal for society?</w:t>
      </w:r>
    </w:p>
    <w:p w14:paraId="026DA861" w14:textId="77777777" w:rsidR="005839A3" w:rsidRPr="005839A3" w:rsidRDefault="005839A3" w:rsidP="005839A3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Assignment Requirements</w:t>
      </w:r>
    </w:p>
    <w:p w14:paraId="43E143F7" w14:textId="77777777" w:rsidR="005839A3" w:rsidRPr="005839A3" w:rsidRDefault="005839A3" w:rsidP="005839A3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See the Discussion Post Guidelines for general info on the assignment: </w:t>
      </w:r>
      <w:hyperlink r:id="rId5" w:history="1">
        <w:r w:rsidRPr="005839A3">
          <w:rPr>
            <w:rFonts w:ascii="Helvetica" w:hAnsi="Helvetica" w:cs="Helvetica"/>
            <w:color w:val="0F78DB"/>
            <w:u w:val="single" w:color="0F78DB"/>
          </w:rPr>
          <w:t>Discussion Post Info &amp; Example, Spring 2018.docx</w:t>
        </w:r>
        <w:r w:rsidRPr="005839A3">
          <w:rPr>
            <w:rFonts w:ascii="Helvetica" w:hAnsi="Helvetica" w:cs="Helvetica"/>
            <w:noProof/>
            <w:color w:val="0F78DB"/>
            <w:u w:color="0F78DB"/>
          </w:rPr>
          <w:drawing>
            <wp:inline distT="0" distB="0" distL="0" distR="0" wp14:anchorId="5A8FBA2B" wp14:editId="56E5E33B">
              <wp:extent cx="201930" cy="201930"/>
              <wp:effectExtent l="0" t="0" r="1270" b="127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193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3F93373" w14:textId="77777777" w:rsidR="005839A3" w:rsidRPr="005839A3" w:rsidRDefault="005839A3" w:rsidP="005839A3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color w:val="222D35"/>
        </w:rPr>
        <w:t>The most important requirements are:</w:t>
      </w:r>
    </w:p>
    <w:p w14:paraId="7A378FA7" w14:textId="77777777" w:rsidR="005839A3" w:rsidRPr="005839A3" w:rsidRDefault="005839A3" w:rsidP="005839A3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" w:hAnsi="Helvetica" w:cs="Helvetica"/>
          <w:color w:val="222D35"/>
        </w:rPr>
      </w:pPr>
      <w:r w:rsidRPr="005839A3">
        <w:rPr>
          <w:rFonts w:ascii="Helvetica" w:hAnsi="Helvetica" w:cs="Helvetica"/>
          <w:b/>
          <w:bCs/>
          <w:color w:val="222D35"/>
        </w:rPr>
        <w:t xml:space="preserve">at least a </w:t>
      </w:r>
      <w:proofErr w:type="gramStart"/>
      <w:r w:rsidRPr="005839A3">
        <w:rPr>
          <w:rFonts w:ascii="Helvetica" w:hAnsi="Helvetica" w:cs="Helvetica"/>
          <w:b/>
          <w:bCs/>
          <w:color w:val="222D35"/>
        </w:rPr>
        <w:t>300 word</w:t>
      </w:r>
      <w:proofErr w:type="gramEnd"/>
      <w:r w:rsidRPr="005839A3">
        <w:rPr>
          <w:rFonts w:ascii="Helvetica" w:hAnsi="Helvetica" w:cs="Helvetica"/>
          <w:b/>
          <w:bCs/>
          <w:color w:val="222D35"/>
        </w:rPr>
        <w:t xml:space="preserve"> original post,</w:t>
      </w:r>
    </w:p>
    <w:p w14:paraId="408EE172" w14:textId="77777777" w:rsidR="005839A3" w:rsidRPr="005839A3" w:rsidRDefault="005839A3" w:rsidP="005839A3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</w:pPr>
      <w:r w:rsidRPr="005839A3">
        <w:rPr>
          <w:rFonts w:ascii="Helvetica" w:hAnsi="Helvetica" w:cs="Helvetica"/>
          <w:b/>
          <w:bCs/>
          <w:color w:val="222D35"/>
        </w:rPr>
        <w:t>quote and cite from one of the above course readings</w:t>
      </w:r>
      <w:r>
        <w:rPr>
          <w:rFonts w:ascii="Helvetica" w:hAnsi="Helvetica" w:cs="Helvetica"/>
          <w:color w:val="222D35"/>
        </w:rPr>
        <w:t>.</w:t>
      </w:r>
    </w:p>
    <w:p w14:paraId="446B9BEB" w14:textId="77777777" w:rsidR="00A33749" w:rsidRDefault="00815688" w:rsidP="005839A3"/>
    <w:p w14:paraId="17561221" w14:textId="18FA07F1" w:rsidR="00433E84" w:rsidRDefault="00815688" w:rsidP="005839A3">
      <w:hyperlink r:id="rId7" w:history="1">
        <w:r w:rsidRPr="00CA441F">
          <w:rPr>
            <w:rStyle w:val="Hyperlink"/>
          </w:rPr>
          <w:t>https://www.youtube.com/watch?v=iJ42gsXwGmk&amp;feature=youtu.be</w:t>
        </w:r>
      </w:hyperlink>
    </w:p>
    <w:p w14:paraId="617B5728" w14:textId="77777777" w:rsidR="00815688" w:rsidRDefault="00815688" w:rsidP="005839A3"/>
    <w:p w14:paraId="4B0F71D5" w14:textId="3AE3AABE" w:rsidR="00815688" w:rsidRPr="005839A3" w:rsidRDefault="00815688" w:rsidP="005839A3">
      <w:r w:rsidRPr="00815688">
        <w:t>https://www.youtube.com/watch?v=d01IjK0cGIQ&amp;feature=youtu.be</w:t>
      </w:r>
      <w:bookmarkStart w:id="0" w:name="_GoBack"/>
      <w:bookmarkEnd w:id="0"/>
    </w:p>
    <w:sectPr w:rsidR="00815688" w:rsidRPr="005839A3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decimal"/>
      <w:lvlText w:val="%2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9A3"/>
    <w:rsid w:val="00345056"/>
    <w:rsid w:val="00433E84"/>
    <w:rsid w:val="005839A3"/>
    <w:rsid w:val="00815688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07661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56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smccd.instructure.com/courses/14792/files/909742/download?verifier=0XhkNHFLS2pt8bDnOKMd4CiyYsfSGUQeQ8IriCmO&amp;wrap=1" TargetMode="External"/><Relationship Id="rId6" Type="http://schemas.openxmlformats.org/officeDocument/2006/relationships/image" Target="media/image1.png"/><Relationship Id="rId7" Type="http://schemas.openxmlformats.org/officeDocument/2006/relationships/hyperlink" Target="https://www.youtube.com/watch?v=iJ42gsXwGmk&amp;feature=youtu.b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1591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2018-05-21T04:44:00Z</dcterms:created>
  <dcterms:modified xsi:type="dcterms:W3CDTF">2018-05-21T04:56:00Z</dcterms:modified>
</cp:coreProperties>
</file>